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BD724DE" w14:textId="4B9F8024" w:rsidR="00F2353D" w:rsidRDefault="00F2353D" w:rsidP="00A6399F">
      <w:pPr>
        <w:rPr>
          <w:rFonts w:ascii="Myriad Pro" w:hAnsi="Myriad Pro"/>
        </w:rPr>
      </w:pPr>
      <w:r>
        <w:rPr>
          <w:rFonts w:ascii="Myriad Pro" w:hAnsi="Myriad Pro"/>
          <w:noProof/>
          <w:lang w:eastAsia="ca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7F443" wp14:editId="600253CD">
                <wp:simplePos x="0" y="0"/>
                <wp:positionH relativeFrom="column">
                  <wp:posOffset>-29845</wp:posOffset>
                </wp:positionH>
                <wp:positionV relativeFrom="paragraph">
                  <wp:posOffset>248615</wp:posOffset>
                </wp:positionV>
                <wp:extent cx="5961888" cy="0"/>
                <wp:effectExtent l="0" t="12700" r="20320" b="1270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1888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913F4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61718EE" id="Conector recto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35pt,19.6pt" to="467.1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" strokecolor="#913f4f" strokeweight="1.5pt"/>
            </w:pict>
          </mc:Fallback>
        </mc:AlternateContent>
      </w:r>
      <w:r>
        <w:rPr>
          <w:rFonts w:ascii="Myriad Pro" w:hAnsi="Myriad Pro"/>
        </w:rPr>
        <w:t>NÚM. OFERTA LABORAL</w:t>
      </w:r>
      <w:r>
        <w:rPr>
          <w:rFonts w:ascii="Myriad Pro" w:hAnsi="Myriad Pro"/>
        </w:rPr>
        <w:tab/>
      </w:r>
      <w:r w:rsidR="00A13258">
        <w:rPr>
          <w:rFonts w:ascii="Myriad Pro" w:hAnsi="Myriad Pro"/>
        </w:rPr>
        <w:tab/>
      </w:r>
      <w:r w:rsidR="00A13258">
        <w:rPr>
          <w:rFonts w:ascii="Myriad Pro" w:hAnsi="Myriad Pro"/>
        </w:rPr>
        <w:tab/>
      </w:r>
      <w:r>
        <w:rPr>
          <w:rFonts w:ascii="Myriad Pro" w:hAnsi="Myriad Pro"/>
        </w:rPr>
        <w:t>DESCRIPCIÓ</w:t>
      </w:r>
    </w:p>
    <w:p w14:paraId="5E53BC51" w14:textId="1A833DB3" w:rsidR="00E85687" w:rsidRPr="00E85687" w:rsidRDefault="00C678EC" w:rsidP="00E85687">
      <w:pPr>
        <w:rPr>
          <w:rFonts w:ascii="Myriad Pro" w:hAnsi="Myriad Pro"/>
          <w:sz w:val="24"/>
          <w:szCs w:val="24"/>
        </w:rPr>
      </w:pPr>
      <w:r>
        <w:rPr>
          <w:rFonts w:ascii="Myriad Pro" w:hAnsi="Myriad Pro"/>
          <w:b/>
          <w:sz w:val="28"/>
          <w:szCs w:val="28"/>
        </w:rPr>
        <w:t>B</w:t>
      </w:r>
      <w:r w:rsidR="00A13258">
        <w:rPr>
          <w:rFonts w:ascii="Myriad Pro" w:hAnsi="Myriad Pro"/>
          <w:b/>
          <w:sz w:val="28"/>
          <w:szCs w:val="28"/>
        </w:rPr>
        <w:t>202</w:t>
      </w:r>
      <w:r>
        <w:rPr>
          <w:rFonts w:ascii="Myriad Pro" w:hAnsi="Myriad Pro"/>
          <w:b/>
          <w:sz w:val="28"/>
          <w:szCs w:val="28"/>
        </w:rPr>
        <w:t>6</w:t>
      </w:r>
      <w:r w:rsidR="009A7BDB" w:rsidRPr="00320231">
        <w:rPr>
          <w:rFonts w:ascii="Myriad Pro" w:hAnsi="Myriad Pro"/>
          <w:b/>
          <w:sz w:val="28"/>
          <w:szCs w:val="28"/>
        </w:rPr>
        <w:t>/0</w:t>
      </w:r>
      <w:r>
        <w:rPr>
          <w:rFonts w:ascii="Myriad Pro" w:hAnsi="Myriad Pro"/>
          <w:b/>
          <w:sz w:val="28"/>
          <w:szCs w:val="28"/>
        </w:rPr>
        <w:t>9</w:t>
      </w:r>
      <w:r w:rsidR="00F2353D" w:rsidRPr="00320231">
        <w:rPr>
          <w:rFonts w:ascii="Myriad Pro" w:hAnsi="Myriad Pro"/>
          <w:b/>
          <w:sz w:val="28"/>
          <w:szCs w:val="28"/>
        </w:rPr>
        <w:t>-</w:t>
      </w:r>
      <w:r w:rsidR="00A13258">
        <w:rPr>
          <w:rFonts w:ascii="Myriad Pro" w:hAnsi="Myriad Pro"/>
          <w:b/>
          <w:sz w:val="28"/>
          <w:szCs w:val="28"/>
        </w:rPr>
        <w:t>0</w:t>
      </w:r>
      <w:r>
        <w:rPr>
          <w:rFonts w:ascii="Myriad Pro" w:hAnsi="Myriad Pro"/>
          <w:b/>
          <w:sz w:val="28"/>
          <w:szCs w:val="28"/>
        </w:rPr>
        <w:t>1</w:t>
      </w:r>
      <w:r w:rsidR="009A7BDB" w:rsidRPr="00320231">
        <w:rPr>
          <w:rFonts w:ascii="Myriad Pro" w:hAnsi="Myriad Pro"/>
          <w:b/>
          <w:sz w:val="28"/>
          <w:szCs w:val="28"/>
        </w:rPr>
        <w:tab/>
      </w:r>
      <w:r w:rsidR="009A7BDB" w:rsidRPr="00320231">
        <w:rPr>
          <w:rFonts w:ascii="Myriad Pro" w:hAnsi="Myriad Pro"/>
          <w:b/>
          <w:sz w:val="24"/>
          <w:szCs w:val="24"/>
        </w:rPr>
        <w:tab/>
      </w:r>
      <w:r w:rsidR="00A00184">
        <w:rPr>
          <w:rFonts w:ascii="Myriad Pro" w:hAnsi="Myriad Pro"/>
          <w:b/>
          <w:sz w:val="24"/>
          <w:szCs w:val="24"/>
        </w:rPr>
        <w:t xml:space="preserve">                </w:t>
      </w:r>
      <w:r w:rsidR="00A13258">
        <w:rPr>
          <w:rFonts w:ascii="Oswald" w:hAnsi="Oswald"/>
          <w:b/>
          <w:sz w:val="28"/>
          <w:szCs w:val="28"/>
        </w:rPr>
        <w:tab/>
      </w:r>
      <w:r w:rsidR="006F24A8" w:rsidRPr="00320231">
        <w:rPr>
          <w:rFonts w:ascii="Oswald" w:hAnsi="Oswald"/>
          <w:b/>
          <w:sz w:val="28"/>
          <w:szCs w:val="28"/>
        </w:rPr>
        <w:t>PERSONAL</w:t>
      </w:r>
      <w:r w:rsidR="00320231" w:rsidRPr="00320231">
        <w:rPr>
          <w:rFonts w:ascii="Oswald" w:hAnsi="Oswald"/>
          <w:b/>
          <w:sz w:val="28"/>
          <w:szCs w:val="28"/>
        </w:rPr>
        <w:t xml:space="preserve"> D’ATENCIÓ A L’ESPECTADOR</w:t>
      </w:r>
    </w:p>
    <w:p w14:paraId="54688F33" w14:textId="77777777" w:rsidR="003B677D" w:rsidRDefault="003B677D" w:rsidP="00930382">
      <w:pPr>
        <w:tabs>
          <w:tab w:val="left" w:pos="0"/>
          <w:tab w:val="left" w:pos="426"/>
        </w:tabs>
        <w:suppressAutoHyphens/>
        <w:spacing w:after="0" w:line="240" w:lineRule="auto"/>
        <w:ind w:left="720"/>
        <w:jc w:val="both"/>
        <w:rPr>
          <w:rFonts w:ascii="Myriad Pro" w:hAnsi="Myriad Pro" w:cs="Arial"/>
          <w:sz w:val="28"/>
          <w:szCs w:val="28"/>
        </w:rPr>
      </w:pPr>
    </w:p>
    <w:p w14:paraId="1BBFABE3" w14:textId="12BDFEA8" w:rsidR="00197A4D" w:rsidRDefault="00400104" w:rsidP="00400104">
      <w:pPr>
        <w:rPr>
          <w:rFonts w:ascii="Oswald" w:hAnsi="Oswald"/>
          <w:b/>
          <w:sz w:val="28"/>
          <w:szCs w:val="28"/>
        </w:rPr>
      </w:pPr>
      <w:r>
        <w:rPr>
          <w:rFonts w:ascii="Oswald" w:hAnsi="Oswald"/>
          <w:b/>
          <w:sz w:val="28"/>
          <w:szCs w:val="28"/>
        </w:rPr>
        <w:t>CRITERIS DE PUNTUACIÓ DE LES CANDIDATURES</w:t>
      </w:r>
      <w:r w:rsidRPr="000A1CED">
        <w:rPr>
          <w:rFonts w:ascii="Oswald" w:hAnsi="Oswald"/>
          <w:b/>
          <w:sz w:val="28"/>
          <w:szCs w:val="28"/>
        </w:rPr>
        <w:t xml:space="preserve">: </w:t>
      </w:r>
    </w:p>
    <w:p w14:paraId="7ACA9A65" w14:textId="2FDC3246" w:rsidR="00553ABF" w:rsidRPr="001E4F0B" w:rsidRDefault="001E4F0B" w:rsidP="00400104">
      <w:pPr>
        <w:rPr>
          <w:rFonts w:ascii="Myriad Pro" w:hAnsi="Myriad Pro" w:cs="Arial"/>
          <w:sz w:val="24"/>
          <w:szCs w:val="24"/>
        </w:rPr>
      </w:pPr>
      <w:r>
        <w:rPr>
          <w:rFonts w:ascii="Myriad Pro" w:hAnsi="Myriad Pro" w:cs="Arial"/>
          <w:sz w:val="24"/>
          <w:szCs w:val="24"/>
        </w:rPr>
        <w:t xml:space="preserve">Omplir la graella de sota </w:t>
      </w:r>
      <w:r w:rsidR="00DD6896">
        <w:rPr>
          <w:rFonts w:ascii="Myriad Pro" w:hAnsi="Myriad Pro" w:cs="Arial"/>
          <w:sz w:val="24"/>
          <w:szCs w:val="24"/>
        </w:rPr>
        <w:t>amb la informació</w:t>
      </w:r>
      <w:r w:rsidR="00553ABF" w:rsidRPr="001E4F0B">
        <w:rPr>
          <w:rFonts w:ascii="Myriad Pro" w:hAnsi="Myriad Pro" w:cs="Arial"/>
          <w:sz w:val="24"/>
          <w:szCs w:val="24"/>
        </w:rPr>
        <w:t xml:space="preserve"> que es valorar</w:t>
      </w:r>
      <w:r w:rsidR="00DD6896">
        <w:rPr>
          <w:rFonts w:ascii="Myriad Pro" w:hAnsi="Myriad Pro" w:cs="Arial"/>
          <w:sz w:val="24"/>
          <w:szCs w:val="24"/>
        </w:rPr>
        <w:t>à</w:t>
      </w:r>
      <w:r w:rsidR="00553ABF" w:rsidRPr="001E4F0B">
        <w:rPr>
          <w:rFonts w:ascii="Myriad Pro" w:hAnsi="Myriad Pro" w:cs="Arial"/>
          <w:sz w:val="24"/>
          <w:szCs w:val="24"/>
        </w:rPr>
        <w:t xml:space="preserve"> en el procés de selecció:</w:t>
      </w: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9219"/>
      </w:tblGrid>
      <w:tr w:rsidR="00001CE6" w14:paraId="1BEF52FF" w14:textId="77777777" w:rsidTr="00B67925">
        <w:tc>
          <w:tcPr>
            <w:tcW w:w="9219" w:type="dxa"/>
            <w:tcBorders>
              <w:top w:val="nil"/>
              <w:left w:val="nil"/>
              <w:bottom w:val="nil"/>
              <w:right w:val="nil"/>
            </w:tcBorders>
          </w:tcPr>
          <w:p w14:paraId="68D69369" w14:textId="77777777" w:rsidR="00001CE6" w:rsidRPr="006F720D" w:rsidRDefault="00001CE6" w:rsidP="00E32CF1">
            <w:pPr>
              <w:tabs>
                <w:tab w:val="left" w:pos="-131"/>
                <w:tab w:val="left" w:pos="426"/>
              </w:tabs>
              <w:suppressAutoHyphens/>
              <w:ind w:hanging="698"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2C18522F" w14:textId="77777777" w:rsidTr="00B67925">
        <w:tc>
          <w:tcPr>
            <w:tcW w:w="9219" w:type="dxa"/>
            <w:tcBorders>
              <w:top w:val="nil"/>
              <w:left w:val="nil"/>
              <w:right w:val="nil"/>
            </w:tcBorders>
          </w:tcPr>
          <w:p w14:paraId="77E5680A" w14:textId="324F0F9C" w:rsidR="00001CE6" w:rsidRPr="00D71CCE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b/>
                <w:bCs/>
                <w:sz w:val="24"/>
                <w:szCs w:val="24"/>
              </w:rPr>
            </w:pPr>
            <w:r>
              <w:rPr>
                <w:rFonts w:ascii="Myriad Pro" w:hAnsi="Myriad Pro" w:cs="Arial"/>
                <w:b/>
                <w:bCs/>
                <w:sz w:val="24"/>
                <w:szCs w:val="24"/>
              </w:rPr>
              <w:t xml:space="preserve">1.- </w:t>
            </w:r>
            <w:r w:rsidRPr="00D71CCE">
              <w:rPr>
                <w:rFonts w:ascii="Myriad Pro" w:hAnsi="Myriad Pro" w:cs="Arial"/>
                <w:b/>
                <w:bCs/>
                <w:sz w:val="24"/>
                <w:szCs w:val="24"/>
              </w:rPr>
              <w:t>Disponibilitat:</w:t>
            </w:r>
          </w:p>
        </w:tc>
      </w:tr>
      <w:tr w:rsidR="00001CE6" w14:paraId="0639C707" w14:textId="77777777" w:rsidTr="00B67925">
        <w:tc>
          <w:tcPr>
            <w:tcW w:w="9219" w:type="dxa"/>
            <w:tcBorders>
              <w:top w:val="single" w:sz="4" w:space="0" w:color="auto"/>
            </w:tcBorders>
          </w:tcPr>
          <w:p w14:paraId="7FCEF3A5" w14:textId="2AC36963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 w:rsidRPr="006F720D">
              <w:rPr>
                <w:rFonts w:ascii="Myriad Pro" w:hAnsi="Myriad Pro" w:cs="Arial"/>
                <w:sz w:val="24"/>
                <w:szCs w:val="24"/>
              </w:rPr>
              <w:t>Disponibilitat per treballar matins de dilluns a divendres</w:t>
            </w:r>
            <w:r>
              <w:rPr>
                <w:rFonts w:ascii="Myriad Pro" w:hAnsi="Myriad Pro" w:cs="Arial"/>
                <w:sz w:val="24"/>
                <w:szCs w:val="24"/>
              </w:rPr>
              <w:t xml:space="preserve">: </w:t>
            </w:r>
            <w:r w:rsidR="00B67925">
              <w:rPr>
                <w:rFonts w:ascii="Myriad Pro" w:hAnsi="Myriad Pro" w:cs="Arial"/>
                <w:sz w:val="24"/>
                <w:szCs w:val="24"/>
              </w:rPr>
              <w:t>(indicar quins dies i horaris)</w:t>
            </w:r>
          </w:p>
          <w:p w14:paraId="00FBFD8E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474FBAB5" w14:textId="525F642A" w:rsidR="00001CE6" w:rsidRPr="006F720D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1647FFB2" w14:textId="77777777" w:rsidTr="00B67925">
        <w:tc>
          <w:tcPr>
            <w:tcW w:w="9219" w:type="dxa"/>
          </w:tcPr>
          <w:p w14:paraId="246F538D" w14:textId="3847A948" w:rsidR="00B67925" w:rsidRDefault="00001CE6" w:rsidP="00B67925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 w:rsidRPr="006F720D">
              <w:rPr>
                <w:rFonts w:ascii="Myriad Pro" w:hAnsi="Myriad Pro" w:cs="Arial"/>
                <w:sz w:val="24"/>
                <w:szCs w:val="24"/>
              </w:rPr>
              <w:t xml:space="preserve">Disponibilitat per treballar </w:t>
            </w:r>
            <w:r>
              <w:rPr>
                <w:rFonts w:ascii="Myriad Pro" w:hAnsi="Myriad Pro" w:cs="Arial"/>
                <w:sz w:val="24"/>
                <w:szCs w:val="24"/>
              </w:rPr>
              <w:t>tardes</w:t>
            </w:r>
            <w:r w:rsidRPr="006F720D">
              <w:rPr>
                <w:rFonts w:ascii="Myriad Pro" w:hAnsi="Myriad Pro" w:cs="Arial"/>
                <w:sz w:val="24"/>
                <w:szCs w:val="24"/>
              </w:rPr>
              <w:t xml:space="preserve"> de dilluns a divendres</w:t>
            </w:r>
            <w:r>
              <w:rPr>
                <w:rFonts w:ascii="Myriad Pro" w:hAnsi="Myriad Pro" w:cs="Arial"/>
                <w:sz w:val="24"/>
                <w:szCs w:val="24"/>
              </w:rPr>
              <w:t>:</w:t>
            </w:r>
            <w:r w:rsidR="00B67925">
              <w:rPr>
                <w:rFonts w:ascii="Myriad Pro" w:hAnsi="Myriad Pro" w:cs="Arial"/>
                <w:sz w:val="24"/>
                <w:szCs w:val="24"/>
              </w:rPr>
              <w:t xml:space="preserve"> (indicar quins dies i horaris)</w:t>
            </w:r>
          </w:p>
          <w:p w14:paraId="2BBE0846" w14:textId="5DE51446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0541CF9F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7194FA02" w14:textId="14156DF2" w:rsidR="00001CE6" w:rsidRPr="006F720D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79BA3AF6" w14:textId="77777777" w:rsidTr="00B67925">
        <w:tc>
          <w:tcPr>
            <w:tcW w:w="9219" w:type="dxa"/>
            <w:tcBorders>
              <w:bottom w:val="single" w:sz="4" w:space="0" w:color="auto"/>
            </w:tcBorders>
          </w:tcPr>
          <w:p w14:paraId="2299C09B" w14:textId="3CE02708" w:rsidR="00B67925" w:rsidRDefault="00001CE6" w:rsidP="00B67925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 w:rsidRPr="006F720D">
              <w:rPr>
                <w:rFonts w:ascii="Myriad Pro" w:hAnsi="Myriad Pro" w:cs="Arial"/>
                <w:sz w:val="24"/>
                <w:szCs w:val="24"/>
              </w:rPr>
              <w:t xml:space="preserve">Disponibilitat per treballar </w:t>
            </w:r>
            <w:r>
              <w:rPr>
                <w:rFonts w:ascii="Myriad Pro" w:hAnsi="Myriad Pro" w:cs="Arial"/>
                <w:sz w:val="24"/>
                <w:szCs w:val="24"/>
              </w:rPr>
              <w:t>caps de setmana:</w:t>
            </w:r>
            <w:r w:rsidR="00B67925">
              <w:rPr>
                <w:rFonts w:ascii="Myriad Pro" w:hAnsi="Myriad Pro" w:cs="Arial"/>
                <w:sz w:val="24"/>
                <w:szCs w:val="24"/>
              </w:rPr>
              <w:t xml:space="preserve"> (indicar quins dies i horaris)</w:t>
            </w:r>
          </w:p>
          <w:p w14:paraId="5B937BF5" w14:textId="7F7EC1DD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697BC159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63291C9D" w14:textId="48C6C254" w:rsidR="00001CE6" w:rsidRPr="006F720D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36EB2999" w14:textId="77777777" w:rsidTr="00B67925">
        <w:tc>
          <w:tcPr>
            <w:tcW w:w="9219" w:type="dxa"/>
            <w:tcBorders>
              <w:left w:val="nil"/>
              <w:bottom w:val="nil"/>
              <w:right w:val="nil"/>
            </w:tcBorders>
          </w:tcPr>
          <w:p w14:paraId="7874F03E" w14:textId="119F6F1A" w:rsidR="00001CE6" w:rsidRPr="006F720D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394300D3" w14:textId="77777777" w:rsidTr="00B67925">
        <w:tc>
          <w:tcPr>
            <w:tcW w:w="9219" w:type="dxa"/>
            <w:tcBorders>
              <w:top w:val="nil"/>
              <w:left w:val="nil"/>
              <w:right w:val="nil"/>
            </w:tcBorders>
          </w:tcPr>
          <w:p w14:paraId="607F4298" w14:textId="0181DB8D" w:rsidR="00001CE6" w:rsidRPr="007500CD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b/>
                <w:bCs/>
                <w:sz w:val="24"/>
                <w:szCs w:val="24"/>
              </w:rPr>
            </w:pPr>
            <w:r>
              <w:rPr>
                <w:rFonts w:ascii="Myriad Pro" w:hAnsi="Myriad Pro" w:cs="Arial"/>
                <w:b/>
                <w:bCs/>
                <w:sz w:val="24"/>
                <w:szCs w:val="24"/>
              </w:rPr>
              <w:t xml:space="preserve">2.- </w:t>
            </w:r>
            <w:r w:rsidRPr="007500CD">
              <w:rPr>
                <w:rFonts w:ascii="Myriad Pro" w:hAnsi="Myriad Pro" w:cs="Arial"/>
                <w:b/>
                <w:bCs/>
                <w:sz w:val="24"/>
                <w:szCs w:val="24"/>
              </w:rPr>
              <w:t>Experiència i vinculació al món cultural:</w:t>
            </w:r>
          </w:p>
        </w:tc>
      </w:tr>
      <w:tr w:rsidR="00001CE6" w14:paraId="6F610D97" w14:textId="77777777" w:rsidTr="00B67925">
        <w:tc>
          <w:tcPr>
            <w:tcW w:w="9219" w:type="dxa"/>
          </w:tcPr>
          <w:p w14:paraId="343920DB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 w:rsidRPr="0080586F">
              <w:rPr>
                <w:rFonts w:ascii="Myriad Pro" w:hAnsi="Myriad Pro" w:cs="Arial"/>
                <w:sz w:val="24"/>
                <w:szCs w:val="24"/>
              </w:rPr>
              <w:t>Tenir experiència en treball d’atenció a l’espectador en teatres i/o cinemes</w:t>
            </w:r>
            <w:r w:rsidR="00B67925">
              <w:rPr>
                <w:rFonts w:ascii="Myriad Pro" w:hAnsi="Myriad Pro" w:cs="Arial"/>
                <w:sz w:val="24"/>
                <w:szCs w:val="24"/>
              </w:rPr>
              <w:t>:</w:t>
            </w:r>
          </w:p>
          <w:p w14:paraId="4E44C899" w14:textId="77777777" w:rsidR="00B67925" w:rsidRDefault="00B67925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19EB863E" w14:textId="4A01701C" w:rsidR="00B67925" w:rsidRDefault="00B67925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37ADA19B" w14:textId="77777777" w:rsidTr="00B67925">
        <w:tc>
          <w:tcPr>
            <w:tcW w:w="9219" w:type="dxa"/>
            <w:tcBorders>
              <w:bottom w:val="single" w:sz="4" w:space="0" w:color="auto"/>
            </w:tcBorders>
          </w:tcPr>
          <w:p w14:paraId="73C953E6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>
              <w:rPr>
                <w:rFonts w:ascii="Myriad Pro" w:hAnsi="Myriad Pro" w:cs="Arial"/>
                <w:sz w:val="24"/>
                <w:szCs w:val="24"/>
              </w:rPr>
              <w:t>Vinculació al món cultural</w:t>
            </w:r>
            <w:r w:rsidR="001D259B">
              <w:rPr>
                <w:rFonts w:ascii="Myriad Pro" w:hAnsi="Myriad Pro" w:cs="Arial"/>
                <w:sz w:val="24"/>
                <w:szCs w:val="24"/>
              </w:rPr>
              <w:t>:</w:t>
            </w:r>
          </w:p>
          <w:p w14:paraId="7FF823CF" w14:textId="77777777" w:rsidR="001D259B" w:rsidRDefault="001D259B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76A7AB25" w14:textId="67374086" w:rsidR="001D259B" w:rsidRPr="006F720D" w:rsidRDefault="001D259B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2F4B3B85" w14:textId="77777777" w:rsidTr="00B67925">
        <w:tc>
          <w:tcPr>
            <w:tcW w:w="9219" w:type="dxa"/>
            <w:tcBorders>
              <w:left w:val="nil"/>
              <w:bottom w:val="nil"/>
              <w:right w:val="nil"/>
            </w:tcBorders>
          </w:tcPr>
          <w:p w14:paraId="3E76F177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3752213D" w14:textId="77777777" w:rsidTr="00B67925">
        <w:tc>
          <w:tcPr>
            <w:tcW w:w="9219" w:type="dxa"/>
            <w:tcBorders>
              <w:top w:val="nil"/>
              <w:left w:val="nil"/>
              <w:right w:val="nil"/>
            </w:tcBorders>
          </w:tcPr>
          <w:p w14:paraId="343E065D" w14:textId="5B91EAEB" w:rsidR="00001CE6" w:rsidRPr="006B3D84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b/>
                <w:bCs/>
                <w:sz w:val="24"/>
                <w:szCs w:val="24"/>
              </w:rPr>
            </w:pPr>
            <w:r>
              <w:rPr>
                <w:rFonts w:ascii="Myriad Pro" w:hAnsi="Myriad Pro" w:cs="Arial"/>
                <w:b/>
                <w:bCs/>
                <w:sz w:val="24"/>
                <w:szCs w:val="24"/>
              </w:rPr>
              <w:t xml:space="preserve">3.- </w:t>
            </w:r>
            <w:r w:rsidRPr="006B3D84">
              <w:rPr>
                <w:rFonts w:ascii="Myriad Pro" w:hAnsi="Myriad Pro" w:cs="Arial"/>
                <w:b/>
                <w:bCs/>
                <w:sz w:val="24"/>
                <w:szCs w:val="24"/>
              </w:rPr>
              <w:t>Altres:</w:t>
            </w:r>
          </w:p>
        </w:tc>
      </w:tr>
      <w:tr w:rsidR="00001CE6" w14:paraId="6EAF9646" w14:textId="77777777" w:rsidTr="00B67925">
        <w:tc>
          <w:tcPr>
            <w:tcW w:w="9219" w:type="dxa"/>
          </w:tcPr>
          <w:p w14:paraId="7DBCB513" w14:textId="1C7DADBB" w:rsidR="003C2958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>
              <w:rPr>
                <w:rFonts w:ascii="Myriad Pro" w:hAnsi="Myriad Pro" w:cs="Arial"/>
                <w:sz w:val="24"/>
                <w:szCs w:val="24"/>
              </w:rPr>
              <w:t>Formació en primers auxilis</w:t>
            </w:r>
            <w:r w:rsidR="001D259B">
              <w:rPr>
                <w:rFonts w:ascii="Myriad Pro" w:hAnsi="Myriad Pro" w:cs="Arial"/>
                <w:sz w:val="24"/>
                <w:szCs w:val="24"/>
              </w:rPr>
              <w:t xml:space="preserve">: </w:t>
            </w:r>
            <w:r w:rsidR="003C2958">
              <w:rPr>
                <w:rFonts w:ascii="Myriad Pro" w:hAnsi="Myriad Pro" w:cs="Arial"/>
                <w:sz w:val="24"/>
                <w:szCs w:val="24"/>
              </w:rPr>
              <w:t xml:space="preserve"> sí/no (acreditació en el currículum adjunt)</w:t>
            </w:r>
          </w:p>
          <w:p w14:paraId="4FEF9523" w14:textId="6D82B1D6" w:rsidR="001D259B" w:rsidRDefault="001D259B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61DEBF23" w14:textId="77777777" w:rsidTr="00B67925">
        <w:tc>
          <w:tcPr>
            <w:tcW w:w="9219" w:type="dxa"/>
          </w:tcPr>
          <w:p w14:paraId="10012B72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>
              <w:rPr>
                <w:rFonts w:ascii="Myriad Pro" w:hAnsi="Myriad Pro" w:cs="Arial"/>
                <w:sz w:val="24"/>
                <w:szCs w:val="24"/>
              </w:rPr>
              <w:t>Coneixement d’altres idiomes</w:t>
            </w:r>
            <w:r w:rsidR="0027472F">
              <w:rPr>
                <w:rFonts w:ascii="Myriad Pro" w:hAnsi="Myriad Pro" w:cs="Arial"/>
                <w:sz w:val="24"/>
                <w:szCs w:val="24"/>
              </w:rPr>
              <w:t xml:space="preserve"> (quins):</w:t>
            </w:r>
          </w:p>
          <w:p w14:paraId="63716677" w14:textId="77777777" w:rsidR="0027472F" w:rsidRDefault="0027472F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  <w:p w14:paraId="391E85C6" w14:textId="61FE235B" w:rsidR="0027472F" w:rsidRDefault="0027472F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  <w:tr w:rsidR="00001CE6" w14:paraId="4A5A54FA" w14:textId="77777777" w:rsidTr="00B67925">
        <w:tc>
          <w:tcPr>
            <w:tcW w:w="9219" w:type="dxa"/>
          </w:tcPr>
          <w:p w14:paraId="06E750E7" w14:textId="77777777" w:rsidR="00001CE6" w:rsidRDefault="00001CE6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  <w:r>
              <w:rPr>
                <w:rFonts w:ascii="Myriad Pro" w:hAnsi="Myriad Pro" w:cs="Arial"/>
                <w:sz w:val="24"/>
                <w:szCs w:val="24"/>
              </w:rPr>
              <w:t>Residència al Bages</w:t>
            </w:r>
            <w:r w:rsidR="0027472F">
              <w:rPr>
                <w:rFonts w:ascii="Myriad Pro" w:hAnsi="Myriad Pro" w:cs="Arial"/>
                <w:sz w:val="24"/>
                <w:szCs w:val="24"/>
              </w:rPr>
              <w:t xml:space="preserve"> (quina població):</w:t>
            </w:r>
          </w:p>
          <w:p w14:paraId="395799FA" w14:textId="7F8548DB" w:rsidR="0027472F" w:rsidRDefault="0027472F" w:rsidP="00930382">
            <w:pPr>
              <w:tabs>
                <w:tab w:val="left" w:pos="0"/>
                <w:tab w:val="left" w:pos="426"/>
              </w:tabs>
              <w:suppressAutoHyphens/>
              <w:jc w:val="both"/>
              <w:rPr>
                <w:rFonts w:ascii="Myriad Pro" w:hAnsi="Myriad Pro" w:cs="Arial"/>
                <w:sz w:val="24"/>
                <w:szCs w:val="24"/>
              </w:rPr>
            </w:pPr>
          </w:p>
        </w:tc>
      </w:tr>
    </w:tbl>
    <w:p w14:paraId="0FAD92B9" w14:textId="0E72AD75" w:rsidR="000A1CED" w:rsidRDefault="000A1CED" w:rsidP="00A6399F">
      <w:pPr>
        <w:rPr>
          <w:rFonts w:ascii="Oswald" w:hAnsi="Oswald"/>
          <w:b/>
          <w:sz w:val="28"/>
          <w:szCs w:val="28"/>
        </w:rPr>
      </w:pPr>
    </w:p>
    <w:sectPr w:rsidR="000A1CED" w:rsidSect="009B2363">
      <w:headerReference w:type="default" r:id="rId8"/>
      <w:footerReference w:type="default" r:id="rId9"/>
      <w:type w:val="continuous"/>
      <w:pgSz w:w="11900" w:h="16840" w:code="9"/>
      <w:pgMar w:top="2060" w:right="985" w:bottom="1701" w:left="1418" w:header="629" w:footer="7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962610E" w14:textId="77777777" w:rsidR="0061692F" w:rsidRDefault="0061692F">
      <w:pPr>
        <w:spacing w:after="0" w:line="240" w:lineRule="auto"/>
      </w:pPr>
      <w:r>
        <w:separator/>
      </w:r>
    </w:p>
  </w:endnote>
  <w:endnote w:type="continuationSeparator" w:id="0">
    <w:p w14:paraId="11B0FEF6" w14:textId="77777777" w:rsidR="0061692F" w:rsidRDefault="00616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tique Olive">
    <w:altName w:val="Calibri"/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86"/>
    <w:family w:val="script"/>
    <w:pitch w:val="variable"/>
    <w:sig w:usb0="00000003" w:usb1="080E0000" w:usb2="00000010" w:usb3="00000000" w:csb0="0025003B" w:csb1="00000000"/>
  </w:font>
  <w:font w:name="Myriad Pro">
    <w:altName w:val="Segoe UI"/>
    <w:panose1 w:val="020B0503030403090204"/>
    <w:charset w:val="00"/>
    <w:family w:val="swiss"/>
    <w:notTrueType/>
    <w:pitch w:val="variable"/>
    <w:sig w:usb0="20000287" w:usb1="00000001" w:usb2="00000000" w:usb3="00000000" w:csb0="0000019F" w:csb1="00000000"/>
  </w:font>
  <w:font w:name="Oswald">
    <w:altName w:val="Oswald"/>
    <w:panose1 w:val="00000600000000000000"/>
    <w:charset w:val="00"/>
    <w:family w:val="auto"/>
    <w:notTrueType/>
    <w:pitch w:val="variable"/>
    <w:sig w:usb0="2000020F" w:usb1="00000000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rPr>
        <w:b/>
        <w:color w:val="385623"/>
      </w:rPr>
      <w:id w:val="-1722513244"/>
      <w:docPartObj>
        <w:docPartGallery w:val="Page Numbers (Bottom of Page)"/>
        <w:docPartUnique/>
      </w:docPartObj>
    </w:sdtPr>
    <w:sdtContent>
      <w:p w14:paraId="69A2048E" w14:textId="77777777" w:rsidR="00BC4211" w:rsidRPr="00895079" w:rsidRDefault="00BC4211" w:rsidP="00BC4211">
        <w:pPr>
          <w:pStyle w:val="Piedepgina"/>
          <w:tabs>
            <w:tab w:val="center" w:pos="4677"/>
            <w:tab w:val="right" w:pos="9354"/>
          </w:tabs>
          <w:jc w:val="center"/>
          <w:rPr>
            <w:rFonts w:ascii="Myriad Pro" w:hAnsi="Myriad Pro"/>
            <w:b/>
            <w:color w:val="385623"/>
            <w:sz w:val="18"/>
            <w:szCs w:val="18"/>
          </w:rPr>
        </w:pPr>
        <w:r w:rsidRPr="00895079">
          <w:rPr>
            <w:b/>
            <w:color w:val="385623"/>
          </w:rPr>
          <w:tab/>
        </w:r>
        <w:r w:rsidRPr="00895079">
          <w:rPr>
            <w:rFonts w:ascii="Myriad Pro" w:hAnsi="Myriad Pro"/>
            <w:b/>
            <w:color w:val="385623"/>
            <w:sz w:val="18"/>
            <w:szCs w:val="18"/>
          </w:rPr>
          <w:t>Passeig de Pere III,  35 – 08242 Manresa (Barcelona) – C.I.F. B64471923</w:t>
        </w:r>
        <w:r w:rsidRPr="00895079">
          <w:rPr>
            <w:rFonts w:ascii="Myriad Pro" w:hAnsi="Myriad Pro"/>
            <w:b/>
            <w:color w:val="385623"/>
            <w:sz w:val="18"/>
            <w:szCs w:val="18"/>
          </w:rPr>
          <w:tab/>
        </w:r>
        <w:r w:rsidRPr="00895079">
          <w:rPr>
            <w:rFonts w:ascii="Myriad Pro" w:hAnsi="Myriad Pro"/>
            <w:b/>
            <w:color w:val="385623"/>
            <w:sz w:val="18"/>
            <w:szCs w:val="18"/>
          </w:rPr>
          <w:fldChar w:fldCharType="begin"/>
        </w:r>
        <w:r w:rsidRPr="00895079">
          <w:rPr>
            <w:rFonts w:ascii="Myriad Pro" w:hAnsi="Myriad Pro"/>
            <w:b/>
            <w:color w:val="385623"/>
            <w:sz w:val="18"/>
            <w:szCs w:val="18"/>
          </w:rPr>
          <w:instrText>PAGE   \* MERGEFORMAT</w:instrText>
        </w:r>
        <w:r w:rsidRPr="00895079">
          <w:rPr>
            <w:rFonts w:ascii="Myriad Pro" w:hAnsi="Myriad Pro"/>
            <w:b/>
            <w:color w:val="385623"/>
            <w:sz w:val="18"/>
            <w:szCs w:val="18"/>
          </w:rPr>
          <w:fldChar w:fldCharType="separate"/>
        </w:r>
        <w:r w:rsidR="00CA02DD">
          <w:rPr>
            <w:rFonts w:ascii="Myriad Pro" w:hAnsi="Myriad Pro"/>
            <w:b/>
            <w:noProof/>
            <w:color w:val="385623"/>
            <w:sz w:val="18"/>
            <w:szCs w:val="18"/>
          </w:rPr>
          <w:t>3</w:t>
        </w:r>
        <w:r w:rsidRPr="00895079">
          <w:rPr>
            <w:rFonts w:ascii="Myriad Pro" w:hAnsi="Myriad Pro"/>
            <w:b/>
            <w:color w:val="385623"/>
            <w:sz w:val="18"/>
            <w:szCs w:val="18"/>
          </w:rPr>
          <w:fldChar w:fldCharType="end"/>
        </w:r>
      </w:p>
      <w:p w14:paraId="079598BA" w14:textId="77777777" w:rsidR="00BC4211" w:rsidRPr="00895079" w:rsidRDefault="00000000" w:rsidP="00BC4211">
        <w:pPr>
          <w:pStyle w:val="Piedepgina"/>
          <w:tabs>
            <w:tab w:val="center" w:pos="4677"/>
            <w:tab w:val="right" w:pos="9354"/>
          </w:tabs>
          <w:jc w:val="center"/>
          <w:rPr>
            <w:b/>
            <w:color w:val="385623"/>
          </w:rPr>
        </w:pPr>
      </w:p>
    </w:sdtContent>
  </w:sdt>
  <w:p w14:paraId="1110C295" w14:textId="77777777" w:rsidR="00C823F3" w:rsidRPr="00BC4211" w:rsidRDefault="00C823F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41ACA50" w14:textId="77777777" w:rsidR="0061692F" w:rsidRDefault="0061692F">
      <w:pPr>
        <w:spacing w:after="0" w:line="240" w:lineRule="auto"/>
      </w:pPr>
      <w:r>
        <w:separator/>
      </w:r>
    </w:p>
  </w:footnote>
  <w:footnote w:type="continuationSeparator" w:id="0">
    <w:p w14:paraId="55A5CFCF" w14:textId="77777777" w:rsidR="0061692F" w:rsidRDefault="00616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EF15BC" w14:textId="50DCF06D" w:rsidR="00C823F3" w:rsidRDefault="00FF163A" w:rsidP="00233379">
    <w:pPr>
      <w:pStyle w:val="Encabezado"/>
      <w:jc w:val="right"/>
    </w:pPr>
    <w:r w:rsidRPr="00895079">
      <w:rPr>
        <w:rFonts w:ascii="Myriad Pro" w:hAnsi="Myriad Pro"/>
        <w:b/>
        <w:noProof/>
        <w:color w:val="385623"/>
        <w:lang w:eastAsia="ca-ES"/>
      </w:rPr>
      <w:drawing>
        <wp:anchor distT="0" distB="0" distL="114300" distR="114300" simplePos="0" relativeHeight="251658240" behindDoc="0" locked="0" layoutInCell="1" allowOverlap="1" wp14:anchorId="40572BEC" wp14:editId="3644565E">
          <wp:simplePos x="0" y="0"/>
          <wp:positionH relativeFrom="margin">
            <wp:posOffset>-33655</wp:posOffset>
          </wp:positionH>
          <wp:positionV relativeFrom="margin">
            <wp:posOffset>-849630</wp:posOffset>
          </wp:positionV>
          <wp:extent cx="1131570" cy="447675"/>
          <wp:effectExtent l="0" t="0" r="0" b="9525"/>
          <wp:wrapSquare wrapText="bothSides"/>
          <wp:docPr id="3708693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ees_hor_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1570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4218890" w14:textId="30052804" w:rsidR="00233379" w:rsidRDefault="00233379" w:rsidP="00233379">
    <w:pPr>
      <w:pStyle w:val="Encabezado"/>
      <w:jc w:val="right"/>
    </w:pPr>
  </w:p>
  <w:p w14:paraId="2580F027" w14:textId="77777777" w:rsidR="00233379" w:rsidRPr="00895079" w:rsidRDefault="00233379" w:rsidP="00233379">
    <w:pPr>
      <w:pStyle w:val="Encabezado"/>
      <w:rPr>
        <w:rFonts w:ascii="Myriad Pro" w:hAnsi="Myriad Pro"/>
        <w:b/>
        <w:color w:val="385623"/>
      </w:rPr>
    </w:pPr>
    <w:r w:rsidRPr="00895079">
      <w:rPr>
        <w:rFonts w:ascii="Myriad Pro" w:hAnsi="Myriad Pro"/>
        <w:b/>
        <w:color w:val="385623"/>
      </w:rPr>
      <w:t xml:space="preserve">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suff w:val="nothing"/>
      <w:lvlText w:val=""/>
      <w:lvlJc w:val="left"/>
      <w:pPr>
        <w:tabs>
          <w:tab w:val="num" w:pos="0"/>
        </w:tabs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suff w:val="nothing"/>
      <w:lvlText w:val=""/>
      <w:lvlJc w:val="left"/>
      <w:pPr>
        <w:tabs>
          <w:tab w:val="num" w:pos="7514"/>
        </w:tabs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suff w:val="nothing"/>
      <w:lvlText w:val=""/>
      <w:lvlJc w:val="left"/>
      <w:pPr>
        <w:tabs>
          <w:tab w:val="num" w:pos="7088"/>
        </w:tabs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9"/>
    <w:multiLevelType w:val="singleLevel"/>
    <w:tmpl w:val="00000009"/>
    <w:name w:val="WW8Num2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00000E"/>
    <w:multiLevelType w:val="singleLevel"/>
    <w:tmpl w:val="0000000E"/>
    <w:name w:val="WW8Num2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8" w15:restartNumberingAfterBreak="0">
    <w:nsid w:val="00000015"/>
    <w:multiLevelType w:val="singleLevel"/>
    <w:tmpl w:val="00000015"/>
    <w:name w:val="WW8Num4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9" w15:restartNumberingAfterBreak="0">
    <w:nsid w:val="14A235C4"/>
    <w:multiLevelType w:val="hybridMultilevel"/>
    <w:tmpl w:val="B39298A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730A1"/>
    <w:multiLevelType w:val="hybridMultilevel"/>
    <w:tmpl w:val="AB2C4F9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360E3A"/>
    <w:multiLevelType w:val="hybridMultilevel"/>
    <w:tmpl w:val="EB584288"/>
    <w:lvl w:ilvl="0" w:tplc="0C0A000B">
      <w:start w:val="1"/>
      <w:numFmt w:val="bullet"/>
      <w:lvlText w:val=""/>
      <w:lvlJc w:val="left"/>
      <w:pPr>
        <w:ind w:left="7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290260A5"/>
    <w:multiLevelType w:val="hybridMultilevel"/>
    <w:tmpl w:val="D7F4434E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16864"/>
    <w:multiLevelType w:val="hybridMultilevel"/>
    <w:tmpl w:val="54047502"/>
    <w:lvl w:ilvl="0" w:tplc="87D2EB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5711EC"/>
    <w:multiLevelType w:val="hybridMultilevel"/>
    <w:tmpl w:val="9F2CE02E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F52299"/>
    <w:multiLevelType w:val="hybridMultilevel"/>
    <w:tmpl w:val="61D0E55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BB230E"/>
    <w:multiLevelType w:val="hybridMultilevel"/>
    <w:tmpl w:val="0F220FD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40F27"/>
    <w:multiLevelType w:val="hybridMultilevel"/>
    <w:tmpl w:val="CFB4DC9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3E50E8">
      <w:start w:val="1"/>
      <w:numFmt w:val="bullet"/>
      <w:lvlText w:val=""/>
      <w:lvlJc w:val="left"/>
      <w:pPr>
        <w:ind w:left="2160" w:hanging="360"/>
      </w:pPr>
      <w:rPr>
        <w:rFonts w:ascii="Symbol" w:eastAsiaTheme="minorHAnsi" w:hAnsi="Symbol" w:cstheme="minorBidi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F49CA"/>
    <w:multiLevelType w:val="hybridMultilevel"/>
    <w:tmpl w:val="8334FDB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360ABF"/>
    <w:multiLevelType w:val="hybridMultilevel"/>
    <w:tmpl w:val="DD5E16EC"/>
    <w:lvl w:ilvl="0" w:tplc="0403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A7C4C72"/>
    <w:multiLevelType w:val="hybridMultilevel"/>
    <w:tmpl w:val="CFA2FF7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4007C2"/>
    <w:multiLevelType w:val="hybridMultilevel"/>
    <w:tmpl w:val="96B6411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871156">
    <w:abstractNumId w:val="13"/>
  </w:num>
  <w:num w:numId="2" w16cid:durableId="572129631">
    <w:abstractNumId w:val="11"/>
  </w:num>
  <w:num w:numId="3" w16cid:durableId="129590589">
    <w:abstractNumId w:val="0"/>
  </w:num>
  <w:num w:numId="4" w16cid:durableId="574047320">
    <w:abstractNumId w:val="5"/>
  </w:num>
  <w:num w:numId="5" w16cid:durableId="2064475976">
    <w:abstractNumId w:val="6"/>
  </w:num>
  <w:num w:numId="6" w16cid:durableId="1751999904">
    <w:abstractNumId w:val="7"/>
  </w:num>
  <w:num w:numId="7" w16cid:durableId="536160979">
    <w:abstractNumId w:val="8"/>
  </w:num>
  <w:num w:numId="8" w16cid:durableId="135952239">
    <w:abstractNumId w:val="9"/>
  </w:num>
  <w:num w:numId="9" w16cid:durableId="1654488251">
    <w:abstractNumId w:val="21"/>
  </w:num>
  <w:num w:numId="10" w16cid:durableId="913053539">
    <w:abstractNumId w:val="20"/>
  </w:num>
  <w:num w:numId="11" w16cid:durableId="1524171246">
    <w:abstractNumId w:val="17"/>
  </w:num>
  <w:num w:numId="12" w16cid:durableId="1356730165">
    <w:abstractNumId w:val="1"/>
  </w:num>
  <w:num w:numId="13" w16cid:durableId="1635522388">
    <w:abstractNumId w:val="2"/>
  </w:num>
  <w:num w:numId="14" w16cid:durableId="853767628">
    <w:abstractNumId w:val="4"/>
  </w:num>
  <w:num w:numId="15" w16cid:durableId="1145969636">
    <w:abstractNumId w:val="18"/>
  </w:num>
  <w:num w:numId="16" w16cid:durableId="420106473">
    <w:abstractNumId w:val="3"/>
  </w:num>
  <w:num w:numId="17" w16cid:durableId="4522636">
    <w:abstractNumId w:val="16"/>
  </w:num>
  <w:num w:numId="18" w16cid:durableId="1444617560">
    <w:abstractNumId w:val="15"/>
  </w:num>
  <w:num w:numId="19" w16cid:durableId="213784762">
    <w:abstractNumId w:val="14"/>
  </w:num>
  <w:num w:numId="20" w16cid:durableId="1065756911">
    <w:abstractNumId w:val="10"/>
  </w:num>
  <w:num w:numId="21" w16cid:durableId="942148270">
    <w:abstractNumId w:val="19"/>
  </w:num>
  <w:num w:numId="22" w16cid:durableId="820510830">
    <w:abstractNumId w:val="12"/>
  </w:num>
  <w:numIdMacAtCleanup w:val="7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151"/>
    <w:rsid w:val="00001CE6"/>
    <w:rsid w:val="00002778"/>
    <w:rsid w:val="00006470"/>
    <w:rsid w:val="00037150"/>
    <w:rsid w:val="000421A1"/>
    <w:rsid w:val="00044D5E"/>
    <w:rsid w:val="0006213F"/>
    <w:rsid w:val="00070697"/>
    <w:rsid w:val="00086338"/>
    <w:rsid w:val="00091851"/>
    <w:rsid w:val="00093A2D"/>
    <w:rsid w:val="0009531D"/>
    <w:rsid w:val="000A08B2"/>
    <w:rsid w:val="000A1CED"/>
    <w:rsid w:val="000B6B6B"/>
    <w:rsid w:val="000C0A1E"/>
    <w:rsid w:val="000C1A6A"/>
    <w:rsid w:val="000C521F"/>
    <w:rsid w:val="000E577B"/>
    <w:rsid w:val="000E7C94"/>
    <w:rsid w:val="000F02C2"/>
    <w:rsid w:val="00121A8E"/>
    <w:rsid w:val="001265D3"/>
    <w:rsid w:val="001478EF"/>
    <w:rsid w:val="0015043F"/>
    <w:rsid w:val="001622E3"/>
    <w:rsid w:val="0016326E"/>
    <w:rsid w:val="001660ED"/>
    <w:rsid w:val="001737EE"/>
    <w:rsid w:val="001807FE"/>
    <w:rsid w:val="00197A4D"/>
    <w:rsid w:val="001A3EE9"/>
    <w:rsid w:val="001A52B0"/>
    <w:rsid w:val="001A54EE"/>
    <w:rsid w:val="001A5FF6"/>
    <w:rsid w:val="001B1783"/>
    <w:rsid w:val="001D259B"/>
    <w:rsid w:val="001E4F0B"/>
    <w:rsid w:val="001E73BD"/>
    <w:rsid w:val="001F0698"/>
    <w:rsid w:val="0020104C"/>
    <w:rsid w:val="00214F0C"/>
    <w:rsid w:val="00221304"/>
    <w:rsid w:val="00233379"/>
    <w:rsid w:val="0024047D"/>
    <w:rsid w:val="002472AB"/>
    <w:rsid w:val="002478FC"/>
    <w:rsid w:val="00251B6A"/>
    <w:rsid w:val="002662D9"/>
    <w:rsid w:val="0027472F"/>
    <w:rsid w:val="002929C7"/>
    <w:rsid w:val="002A7193"/>
    <w:rsid w:val="002B1793"/>
    <w:rsid w:val="002B6744"/>
    <w:rsid w:val="002E5420"/>
    <w:rsid w:val="002F1986"/>
    <w:rsid w:val="00301EDB"/>
    <w:rsid w:val="00320231"/>
    <w:rsid w:val="00320EC5"/>
    <w:rsid w:val="00323DD0"/>
    <w:rsid w:val="003501D5"/>
    <w:rsid w:val="0035185B"/>
    <w:rsid w:val="0035457E"/>
    <w:rsid w:val="00354AE4"/>
    <w:rsid w:val="003556A0"/>
    <w:rsid w:val="00361B35"/>
    <w:rsid w:val="00367D4F"/>
    <w:rsid w:val="00375286"/>
    <w:rsid w:val="00375EA1"/>
    <w:rsid w:val="00376E46"/>
    <w:rsid w:val="00395646"/>
    <w:rsid w:val="003A2A53"/>
    <w:rsid w:val="003B066D"/>
    <w:rsid w:val="003B637A"/>
    <w:rsid w:val="003B677D"/>
    <w:rsid w:val="003C2958"/>
    <w:rsid w:val="003D0FB1"/>
    <w:rsid w:val="003E00C7"/>
    <w:rsid w:val="003E0C39"/>
    <w:rsid w:val="00400104"/>
    <w:rsid w:val="00403B2B"/>
    <w:rsid w:val="0041163D"/>
    <w:rsid w:val="00423A68"/>
    <w:rsid w:val="00424978"/>
    <w:rsid w:val="00431693"/>
    <w:rsid w:val="004316FA"/>
    <w:rsid w:val="0043244C"/>
    <w:rsid w:val="00437DA7"/>
    <w:rsid w:val="00446565"/>
    <w:rsid w:val="00451EC4"/>
    <w:rsid w:val="00481F25"/>
    <w:rsid w:val="004963F6"/>
    <w:rsid w:val="004A4CE1"/>
    <w:rsid w:val="004C11A3"/>
    <w:rsid w:val="004C2BEF"/>
    <w:rsid w:val="004D198B"/>
    <w:rsid w:val="004D7ACF"/>
    <w:rsid w:val="004F21C3"/>
    <w:rsid w:val="005001BD"/>
    <w:rsid w:val="0050201F"/>
    <w:rsid w:val="0050411E"/>
    <w:rsid w:val="005129F4"/>
    <w:rsid w:val="00516C52"/>
    <w:rsid w:val="00525175"/>
    <w:rsid w:val="0053148E"/>
    <w:rsid w:val="00543AF7"/>
    <w:rsid w:val="00551CA1"/>
    <w:rsid w:val="00553ABF"/>
    <w:rsid w:val="00575CA4"/>
    <w:rsid w:val="00593E4E"/>
    <w:rsid w:val="005A14CA"/>
    <w:rsid w:val="005A5A06"/>
    <w:rsid w:val="005B7697"/>
    <w:rsid w:val="005C1103"/>
    <w:rsid w:val="005C635A"/>
    <w:rsid w:val="005D2A8D"/>
    <w:rsid w:val="005E3C75"/>
    <w:rsid w:val="005E6529"/>
    <w:rsid w:val="00602F8A"/>
    <w:rsid w:val="00606C29"/>
    <w:rsid w:val="00607E3F"/>
    <w:rsid w:val="006131A9"/>
    <w:rsid w:val="006135E3"/>
    <w:rsid w:val="0061692F"/>
    <w:rsid w:val="00617C7D"/>
    <w:rsid w:val="00620BAE"/>
    <w:rsid w:val="00643575"/>
    <w:rsid w:val="006634BC"/>
    <w:rsid w:val="00665E74"/>
    <w:rsid w:val="00666242"/>
    <w:rsid w:val="006811DF"/>
    <w:rsid w:val="006968F3"/>
    <w:rsid w:val="006A295D"/>
    <w:rsid w:val="006A3440"/>
    <w:rsid w:val="006A3AC5"/>
    <w:rsid w:val="006B2583"/>
    <w:rsid w:val="006B3D84"/>
    <w:rsid w:val="006C5505"/>
    <w:rsid w:val="006C58A3"/>
    <w:rsid w:val="006C5CFF"/>
    <w:rsid w:val="006E2EAD"/>
    <w:rsid w:val="006E7390"/>
    <w:rsid w:val="006F1632"/>
    <w:rsid w:val="006F24A8"/>
    <w:rsid w:val="006F4065"/>
    <w:rsid w:val="006F720D"/>
    <w:rsid w:val="007031EE"/>
    <w:rsid w:val="007063CA"/>
    <w:rsid w:val="00716137"/>
    <w:rsid w:val="007209A2"/>
    <w:rsid w:val="00730564"/>
    <w:rsid w:val="00731B08"/>
    <w:rsid w:val="00733505"/>
    <w:rsid w:val="007354B1"/>
    <w:rsid w:val="00735F42"/>
    <w:rsid w:val="007500CD"/>
    <w:rsid w:val="007568C7"/>
    <w:rsid w:val="00757533"/>
    <w:rsid w:val="00774E7A"/>
    <w:rsid w:val="00780F67"/>
    <w:rsid w:val="00781E53"/>
    <w:rsid w:val="0078746F"/>
    <w:rsid w:val="0079355B"/>
    <w:rsid w:val="007B2C77"/>
    <w:rsid w:val="007B4545"/>
    <w:rsid w:val="007D0E46"/>
    <w:rsid w:val="007D37FF"/>
    <w:rsid w:val="007D785C"/>
    <w:rsid w:val="007E18C7"/>
    <w:rsid w:val="0080586F"/>
    <w:rsid w:val="0081767F"/>
    <w:rsid w:val="00821F86"/>
    <w:rsid w:val="0082478A"/>
    <w:rsid w:val="00831E42"/>
    <w:rsid w:val="00840945"/>
    <w:rsid w:val="008456D7"/>
    <w:rsid w:val="00887129"/>
    <w:rsid w:val="00895079"/>
    <w:rsid w:val="008B0C79"/>
    <w:rsid w:val="008B2837"/>
    <w:rsid w:val="008B5770"/>
    <w:rsid w:val="008C1D0D"/>
    <w:rsid w:val="008C5B89"/>
    <w:rsid w:val="008C6CCB"/>
    <w:rsid w:val="008D639D"/>
    <w:rsid w:val="008E0EFF"/>
    <w:rsid w:val="008E22E0"/>
    <w:rsid w:val="008E694F"/>
    <w:rsid w:val="008F7163"/>
    <w:rsid w:val="009038CE"/>
    <w:rsid w:val="00906A70"/>
    <w:rsid w:val="00922151"/>
    <w:rsid w:val="00925262"/>
    <w:rsid w:val="00930382"/>
    <w:rsid w:val="00931BCC"/>
    <w:rsid w:val="00937293"/>
    <w:rsid w:val="009416D0"/>
    <w:rsid w:val="0095104B"/>
    <w:rsid w:val="00952543"/>
    <w:rsid w:val="00955DB5"/>
    <w:rsid w:val="00960260"/>
    <w:rsid w:val="0096096D"/>
    <w:rsid w:val="00963CBF"/>
    <w:rsid w:val="00996694"/>
    <w:rsid w:val="009A23BD"/>
    <w:rsid w:val="009A7BDB"/>
    <w:rsid w:val="009B2363"/>
    <w:rsid w:val="009D3D39"/>
    <w:rsid w:val="009F1D71"/>
    <w:rsid w:val="00A00184"/>
    <w:rsid w:val="00A13258"/>
    <w:rsid w:val="00A17312"/>
    <w:rsid w:val="00A232FE"/>
    <w:rsid w:val="00A23D84"/>
    <w:rsid w:val="00A268A5"/>
    <w:rsid w:val="00A31098"/>
    <w:rsid w:val="00A60A23"/>
    <w:rsid w:val="00A6399F"/>
    <w:rsid w:val="00A66A95"/>
    <w:rsid w:val="00A83745"/>
    <w:rsid w:val="00A867E4"/>
    <w:rsid w:val="00AA645E"/>
    <w:rsid w:val="00AD2787"/>
    <w:rsid w:val="00AF1473"/>
    <w:rsid w:val="00B00335"/>
    <w:rsid w:val="00B041CC"/>
    <w:rsid w:val="00B2009E"/>
    <w:rsid w:val="00B23B85"/>
    <w:rsid w:val="00B3105B"/>
    <w:rsid w:val="00B6337E"/>
    <w:rsid w:val="00B67925"/>
    <w:rsid w:val="00B71BF5"/>
    <w:rsid w:val="00B803F2"/>
    <w:rsid w:val="00B85762"/>
    <w:rsid w:val="00B87B93"/>
    <w:rsid w:val="00BC2C3A"/>
    <w:rsid w:val="00BC4211"/>
    <w:rsid w:val="00BD1F7D"/>
    <w:rsid w:val="00BE775A"/>
    <w:rsid w:val="00C24567"/>
    <w:rsid w:val="00C33B3E"/>
    <w:rsid w:val="00C44A9F"/>
    <w:rsid w:val="00C50565"/>
    <w:rsid w:val="00C60EFA"/>
    <w:rsid w:val="00C678EC"/>
    <w:rsid w:val="00C80D5A"/>
    <w:rsid w:val="00C81864"/>
    <w:rsid w:val="00C823F3"/>
    <w:rsid w:val="00C824D9"/>
    <w:rsid w:val="00C93309"/>
    <w:rsid w:val="00C97857"/>
    <w:rsid w:val="00CA02DD"/>
    <w:rsid w:val="00CC315F"/>
    <w:rsid w:val="00CD593A"/>
    <w:rsid w:val="00CF1139"/>
    <w:rsid w:val="00CF2965"/>
    <w:rsid w:val="00CF4F59"/>
    <w:rsid w:val="00D04E78"/>
    <w:rsid w:val="00D51DC4"/>
    <w:rsid w:val="00D52E4C"/>
    <w:rsid w:val="00D61424"/>
    <w:rsid w:val="00D63848"/>
    <w:rsid w:val="00D71CCE"/>
    <w:rsid w:val="00D7346B"/>
    <w:rsid w:val="00D82346"/>
    <w:rsid w:val="00DC1D38"/>
    <w:rsid w:val="00DD6896"/>
    <w:rsid w:val="00DF124E"/>
    <w:rsid w:val="00DF6E10"/>
    <w:rsid w:val="00E1585E"/>
    <w:rsid w:val="00E26559"/>
    <w:rsid w:val="00E32CF1"/>
    <w:rsid w:val="00E54D77"/>
    <w:rsid w:val="00E638CC"/>
    <w:rsid w:val="00E64E81"/>
    <w:rsid w:val="00E70BC9"/>
    <w:rsid w:val="00E71277"/>
    <w:rsid w:val="00E84851"/>
    <w:rsid w:val="00E85687"/>
    <w:rsid w:val="00E926B1"/>
    <w:rsid w:val="00EA265D"/>
    <w:rsid w:val="00EA5A47"/>
    <w:rsid w:val="00EB75C3"/>
    <w:rsid w:val="00EB7EE6"/>
    <w:rsid w:val="00EC060A"/>
    <w:rsid w:val="00EC65FC"/>
    <w:rsid w:val="00EE6C3D"/>
    <w:rsid w:val="00EF57CA"/>
    <w:rsid w:val="00F06B08"/>
    <w:rsid w:val="00F17458"/>
    <w:rsid w:val="00F23122"/>
    <w:rsid w:val="00F2353D"/>
    <w:rsid w:val="00F43347"/>
    <w:rsid w:val="00F60D4F"/>
    <w:rsid w:val="00F6635C"/>
    <w:rsid w:val="00F66E20"/>
    <w:rsid w:val="00F77F0A"/>
    <w:rsid w:val="00F80FDB"/>
    <w:rsid w:val="00F92245"/>
    <w:rsid w:val="00F92C58"/>
    <w:rsid w:val="00FD2015"/>
    <w:rsid w:val="00FD3C9F"/>
    <w:rsid w:val="00FE5575"/>
    <w:rsid w:val="00FF163A"/>
    <w:rsid w:val="00FF31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3CB0A"/>
  <w15:docId w15:val="{ADE3B628-3D53-4425-9F90-1FEB71C2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E2EAD"/>
    <w:rPr>
      <w:lang w:val="ca-ES"/>
    </w:rPr>
  </w:style>
  <w:style w:type="paragraph" w:styleId="Ttulo1">
    <w:name w:val="heading 1"/>
    <w:basedOn w:val="Normal"/>
    <w:link w:val="Ttulo1Car"/>
    <w:qFormat/>
    <w:rsid w:val="00716137"/>
    <w:pPr>
      <w:widowControl w:val="0"/>
      <w:spacing w:after="0" w:line="240" w:lineRule="auto"/>
      <w:ind w:left="1972" w:hanging="708"/>
      <w:outlineLvl w:val="0"/>
    </w:pPr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Ttulo2">
    <w:name w:val="heading 2"/>
    <w:basedOn w:val="Normal"/>
    <w:next w:val="Normal"/>
    <w:link w:val="Ttulo2Car"/>
    <w:qFormat/>
    <w:rsid w:val="0089507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895079"/>
    <w:pPr>
      <w:keepNext/>
      <w:suppressAutoHyphens/>
      <w:spacing w:after="0" w:line="240" w:lineRule="auto"/>
      <w:jc w:val="both"/>
      <w:outlineLvl w:val="2"/>
    </w:pPr>
    <w:rPr>
      <w:rFonts w:ascii="Antique Olive" w:eastAsia="Times New Roman" w:hAnsi="Antique Olive" w:cs="Times New Roman"/>
      <w:b/>
      <w:bCs/>
      <w:sz w:val="16"/>
      <w:szCs w:val="20"/>
      <w:lang w:eastAsia="es-ES"/>
    </w:rPr>
  </w:style>
  <w:style w:type="paragraph" w:styleId="Ttulo4">
    <w:name w:val="heading 4"/>
    <w:basedOn w:val="Normal"/>
    <w:next w:val="Normal"/>
    <w:link w:val="Ttulo4Car"/>
    <w:qFormat/>
    <w:rsid w:val="000A08B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qFormat/>
    <w:rsid w:val="00895079"/>
    <w:pPr>
      <w:keepNext/>
      <w:spacing w:after="0" w:line="240" w:lineRule="auto"/>
      <w:ind w:left="708"/>
      <w:outlineLvl w:val="4"/>
    </w:pPr>
    <w:rPr>
      <w:rFonts w:ascii="Arial" w:eastAsia="Times New Roman" w:hAnsi="Arial" w:cs="Arial"/>
      <w:b/>
      <w:bCs/>
      <w:sz w:val="18"/>
      <w:szCs w:val="24"/>
      <w:lang w:eastAsia="es-ES"/>
    </w:rPr>
  </w:style>
  <w:style w:type="paragraph" w:styleId="Ttulo6">
    <w:name w:val="heading 6"/>
    <w:basedOn w:val="Normal"/>
    <w:next w:val="Normal"/>
    <w:link w:val="Ttulo6Car"/>
    <w:qFormat/>
    <w:rsid w:val="00895079"/>
    <w:pPr>
      <w:keepNext/>
      <w:spacing w:after="0" w:line="240" w:lineRule="auto"/>
      <w:ind w:left="708"/>
      <w:outlineLvl w:val="5"/>
    </w:pPr>
    <w:rPr>
      <w:rFonts w:ascii="Arial" w:eastAsia="Times New Roman" w:hAnsi="Arial" w:cs="Arial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3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823F3"/>
  </w:style>
  <w:style w:type="paragraph" w:styleId="Piedepgina">
    <w:name w:val="footer"/>
    <w:basedOn w:val="Normal"/>
    <w:link w:val="PiedepginaCar"/>
    <w:rsid w:val="00C823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823F3"/>
  </w:style>
  <w:style w:type="character" w:styleId="Hipervnculo">
    <w:name w:val="Hyperlink"/>
    <w:basedOn w:val="Fuentedeprrafopredeter"/>
    <w:rsid w:val="00EB75C3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semiHidden/>
    <w:unhideWhenUsed/>
    <w:rsid w:val="009252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925262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6135E3"/>
    <w:pPr>
      <w:ind w:left="720"/>
      <w:contextualSpacing/>
    </w:pPr>
  </w:style>
  <w:style w:type="table" w:styleId="Tablaconcuadrcula">
    <w:name w:val="Table Grid"/>
    <w:basedOn w:val="Tablanormal"/>
    <w:uiPriority w:val="39"/>
    <w:rsid w:val="00504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F6635C"/>
    <w:pPr>
      <w:spacing w:after="0" w:line="240" w:lineRule="auto"/>
    </w:pPr>
    <w:rPr>
      <w:rFonts w:ascii="Arial" w:eastAsia="Times New Roman" w:hAnsi="Arial" w:cs="Times New Roman"/>
      <w:b/>
      <w:bCs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6635C"/>
    <w:rPr>
      <w:rFonts w:ascii="Arial" w:eastAsia="Times New Roman" w:hAnsi="Arial" w:cs="Times New Roman"/>
      <w:b/>
      <w:bCs/>
      <w:sz w:val="24"/>
      <w:szCs w:val="24"/>
      <w:lang w:val="ca-ES" w:eastAsia="es-ES"/>
    </w:rPr>
  </w:style>
  <w:style w:type="character" w:customStyle="1" w:styleId="Ttulo1Car">
    <w:name w:val="Título 1 Car"/>
    <w:basedOn w:val="Fuentedeprrafopredeter"/>
    <w:link w:val="Ttulo1"/>
    <w:rsid w:val="00716137"/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Sangra2detindependiente">
    <w:name w:val="Body Text Indent 2"/>
    <w:basedOn w:val="Normal"/>
    <w:link w:val="Sangra2detindependienteCar"/>
    <w:unhideWhenUsed/>
    <w:rsid w:val="00D7346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D7346B"/>
  </w:style>
  <w:style w:type="character" w:customStyle="1" w:styleId="Ttulo4Car">
    <w:name w:val="Título 4 Car"/>
    <w:basedOn w:val="Fuentedeprrafopredeter"/>
    <w:link w:val="Ttulo4"/>
    <w:rsid w:val="000A08B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extoindependiente2">
    <w:name w:val="Body Text 2"/>
    <w:basedOn w:val="Normal"/>
    <w:link w:val="Textoindependiente2Car"/>
    <w:unhideWhenUsed/>
    <w:rsid w:val="000A08B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0A08B2"/>
  </w:style>
  <w:style w:type="character" w:customStyle="1" w:styleId="AJUNTAMENT">
    <w:name w:val="AJUNTAMENT"/>
    <w:rsid w:val="000A08B2"/>
    <w:rPr>
      <w:rFonts w:ascii="Antique Olive" w:hAnsi="Antique Olive"/>
      <w:noProof w:val="0"/>
      <w:sz w:val="22"/>
      <w:lang w:val="en-US"/>
    </w:rPr>
  </w:style>
  <w:style w:type="paragraph" w:customStyle="1" w:styleId="CarCarCharChar">
    <w:name w:val="Car Car Char Char"/>
    <w:basedOn w:val="Normal"/>
    <w:rsid w:val="002478FC"/>
    <w:pPr>
      <w:tabs>
        <w:tab w:val="left" w:pos="709"/>
      </w:tabs>
      <w:spacing w:after="0" w:line="240" w:lineRule="auto"/>
    </w:pPr>
    <w:rPr>
      <w:rFonts w:ascii="Tahoma" w:eastAsia="Times New Roman" w:hAnsi="Tahoma" w:cs="Times New Roman"/>
      <w:sz w:val="24"/>
      <w:szCs w:val="24"/>
      <w:lang w:val="pl-PL" w:eastAsia="pl-PL"/>
    </w:rPr>
  </w:style>
  <w:style w:type="character" w:customStyle="1" w:styleId="description">
    <w:name w:val="description"/>
    <w:basedOn w:val="Fuentedeprrafopredeter"/>
    <w:rsid w:val="001A54EE"/>
  </w:style>
  <w:style w:type="character" w:customStyle="1" w:styleId="Ttulo2Car">
    <w:name w:val="Título 2 Car"/>
    <w:basedOn w:val="Fuentedeprrafopredeter"/>
    <w:link w:val="Ttulo2"/>
    <w:rsid w:val="0089507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ca-ES"/>
    </w:rPr>
  </w:style>
  <w:style w:type="character" w:customStyle="1" w:styleId="Ttulo3Car">
    <w:name w:val="Título 3 Car"/>
    <w:basedOn w:val="Fuentedeprrafopredeter"/>
    <w:link w:val="Ttulo3"/>
    <w:rsid w:val="00895079"/>
    <w:rPr>
      <w:rFonts w:ascii="Antique Olive" w:eastAsia="Times New Roman" w:hAnsi="Antique Olive" w:cs="Times New Roman"/>
      <w:b/>
      <w:bCs/>
      <w:sz w:val="16"/>
      <w:szCs w:val="20"/>
      <w:lang w:val="ca-ES" w:eastAsia="es-ES"/>
    </w:rPr>
  </w:style>
  <w:style w:type="character" w:customStyle="1" w:styleId="Ttulo5Car">
    <w:name w:val="Título 5 Car"/>
    <w:basedOn w:val="Fuentedeprrafopredeter"/>
    <w:link w:val="Ttulo5"/>
    <w:rsid w:val="00895079"/>
    <w:rPr>
      <w:rFonts w:ascii="Arial" w:eastAsia="Times New Roman" w:hAnsi="Arial" w:cs="Arial"/>
      <w:b/>
      <w:bCs/>
      <w:sz w:val="18"/>
      <w:szCs w:val="24"/>
      <w:lang w:val="ca-ES" w:eastAsia="es-ES"/>
    </w:rPr>
  </w:style>
  <w:style w:type="character" w:customStyle="1" w:styleId="Ttulo6Car">
    <w:name w:val="Título 6 Car"/>
    <w:basedOn w:val="Fuentedeprrafopredeter"/>
    <w:link w:val="Ttulo6"/>
    <w:rsid w:val="00895079"/>
    <w:rPr>
      <w:rFonts w:ascii="Arial" w:eastAsia="Times New Roman" w:hAnsi="Arial" w:cs="Arial"/>
      <w:b/>
      <w:bCs/>
      <w:sz w:val="24"/>
      <w:szCs w:val="24"/>
      <w:lang w:val="ca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895079"/>
  </w:style>
  <w:style w:type="paragraph" w:styleId="NormalWeb">
    <w:name w:val="Normal (Web)"/>
    <w:basedOn w:val="Normal"/>
    <w:rsid w:val="00895079"/>
    <w:pPr>
      <w:suppressAutoHyphens/>
      <w:spacing w:after="240" w:line="312" w:lineRule="atLeast"/>
    </w:pPr>
    <w:rPr>
      <w:rFonts w:ascii="Arial" w:eastAsia="Arial Unicode MS" w:hAnsi="Arial" w:cs="Arial"/>
      <w:color w:val="000000"/>
      <w:sz w:val="17"/>
      <w:szCs w:val="17"/>
      <w:lang w:val="es-ES" w:eastAsia="ar-SA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95079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mitedesobre">
    <w:name w:val="envelope return"/>
    <w:basedOn w:val="Normal"/>
    <w:rsid w:val="00895079"/>
    <w:pPr>
      <w:suppressAutoHyphens/>
      <w:spacing w:after="0" w:line="240" w:lineRule="auto"/>
      <w:jc w:val="both"/>
    </w:pPr>
    <w:rPr>
      <w:rFonts w:ascii="Brush Script MT" w:eastAsia="Times New Roman" w:hAnsi="Brush Script MT" w:cs="Arial"/>
      <w:i/>
      <w:sz w:val="20"/>
      <w:szCs w:val="24"/>
      <w:lang w:eastAsia="es-ES"/>
    </w:rPr>
  </w:style>
  <w:style w:type="paragraph" w:styleId="Direccinsobre">
    <w:name w:val="envelope address"/>
    <w:basedOn w:val="Normal"/>
    <w:rsid w:val="00895079"/>
    <w:pPr>
      <w:framePr w:w="7938" w:h="1985" w:hRule="exact" w:hSpace="141" w:wrap="auto" w:hAnchor="page" w:xAlign="center" w:yAlign="bottom"/>
      <w:suppressAutoHyphens/>
      <w:spacing w:after="0" w:line="240" w:lineRule="auto"/>
      <w:ind w:left="2835"/>
      <w:jc w:val="both"/>
    </w:pPr>
    <w:rPr>
      <w:rFonts w:ascii="Arial" w:eastAsia="Times New Roman" w:hAnsi="Arial" w:cs="Arial"/>
      <w:b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rsid w:val="00895079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95079"/>
    <w:pPr>
      <w:suppressAutoHyphens/>
      <w:spacing w:after="0" w:line="240" w:lineRule="auto"/>
      <w:ind w:left="708"/>
      <w:jc w:val="both"/>
    </w:pPr>
    <w:rPr>
      <w:rFonts w:ascii="Antique Olive" w:eastAsia="Times New Roman" w:hAnsi="Antique Olive" w:cs="Times New Roman"/>
      <w:spacing w:val="-2"/>
      <w:sz w:val="18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895079"/>
    <w:rPr>
      <w:rFonts w:ascii="Antique Olive" w:eastAsia="Times New Roman" w:hAnsi="Antique Olive" w:cs="Times New Roman"/>
      <w:spacing w:val="-2"/>
      <w:sz w:val="18"/>
      <w:szCs w:val="20"/>
      <w:lang w:val="ca-ES" w:eastAsia="es-ES"/>
    </w:rPr>
  </w:style>
  <w:style w:type="paragraph" w:customStyle="1" w:styleId="Default">
    <w:name w:val="Default"/>
    <w:rsid w:val="00CF113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styleId="Mencinsinresolver">
    <w:name w:val="Unresolved Mention"/>
    <w:basedOn w:val="Fuentedeprrafopredeter"/>
    <w:uiPriority w:val="99"/>
    <w:semiHidden/>
    <w:unhideWhenUsed/>
    <w:rsid w:val="00F174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63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9AFE36-CFD6-3746-A64B-88B9065CF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725</Characters>
  <Application>Microsoft Office Word</Application>
  <DocSecurity>0</DocSecurity>
  <Lines>6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monica</dc:creator>
  <cp:lastModifiedBy>Comunicació</cp:lastModifiedBy>
  <cp:revision>3</cp:revision>
  <cp:lastPrinted>2026-09-02T11:14:00Z</cp:lastPrinted>
  <dcterms:created xsi:type="dcterms:W3CDTF">2026-09-02T11:14:00Z</dcterms:created>
  <dcterms:modified xsi:type="dcterms:W3CDTF">2026-09-02T11:14:00Z</dcterms:modified>
</cp:coreProperties>
</file>